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ackground w:color="ffffff"/>
  <w:body>
    <w:p>
      <w:pPr>
        <w:pStyle w:val="style0"/>
        <w:jc w:val="left"/>
        <w:rPr>
          <w:rFonts w:ascii="Noto Serif" w:hAnsi="Noto Serif"/>
          <w:b/>
          <w:bCs/>
          <w:caps/>
          <w:smallCaps w:val="false"/>
          <w:color w:val="c00000"/>
          <w:sz w:val="40"/>
          <w:szCs w:val="40"/>
          <w:lang w:val="en-US"/>
        </w:rPr>
      </w:pPr>
    </w:p>
    <w:p>
      <w:pPr>
        <w:pStyle w:val="style0"/>
        <w:ind w:firstLineChars="200"/>
        <w:jc w:val="left"/>
        <w:rPr>
          <w:rFonts w:ascii="Noto Serif" w:hAnsi="Noto Serif"/>
          <w:b/>
          <w:bCs/>
          <w:caps/>
          <w:smallCaps w:val="false"/>
          <w:color w:val="c00000"/>
          <w:sz w:val="40"/>
          <w:szCs w:val="40"/>
        </w:rPr>
      </w:pPr>
      <w:r>
        <w:rPr>
          <w:rFonts w:ascii="Times New Roman" w:cs="Times New Roman" w:eastAsia="宋体" w:hAnsi="Times New Roman"/>
          <w:b w:val="false"/>
          <w:bCs w:val="false"/>
          <w:i w:val="false"/>
          <w:iCs w:val="false"/>
          <w:color w:val="auto"/>
          <w:kern w:val="2"/>
          <w:sz w:val="21"/>
          <w:szCs w:val="20"/>
          <w:highlight w:val="none"/>
          <w:vertAlign w:val="baseline"/>
          <w:em w:val="none"/>
          <w:lang w:val="en-US" w:bidi="ar-SA" w:eastAsia="zh-CN"/>
        </w:rPr>
        <w:drawing>
          <wp:inline distL="0" distT="0" distB="0" distR="0">
            <wp:extent cx="1025779" cy="741933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25779" cy="741933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宋体" w:hAnsi="Times New Roman"/>
          <w:b w:val="false"/>
          <w:bCs w:val="false"/>
          <w:i w:val="false"/>
          <w:iCs w:val="false"/>
          <w:color w:val="auto"/>
          <w:kern w:val="2"/>
          <w:sz w:val="21"/>
          <w:szCs w:val="20"/>
          <w:highlight w:val="none"/>
          <w:vertAlign w:val="baseline"/>
          <w:em w:val="none"/>
          <w:lang w:val="en-US" w:bidi="ar-SA" w:eastAsia="zh-CN"/>
        </w:rPr>
        <w:t xml:space="preserve"> </w:t>
      </w:r>
      <w:r>
        <w:rPr>
          <w:rFonts w:ascii="Noto Serif" w:hAnsi="Noto Serif"/>
          <w:b/>
          <w:bCs/>
          <w:caps/>
          <w:smallCaps w:val="false"/>
          <w:color w:val="c00000"/>
          <w:sz w:val="40"/>
          <w:szCs w:val="40"/>
          <w:lang w:val="en-US"/>
        </w:rPr>
        <w:t>Royal Flock of Christ</w:t>
      </w:r>
    </w:p>
    <w:p>
      <w:pPr>
        <w:pStyle w:val="style0"/>
        <w:spacing w:lineRule="auto" w:line="180"/>
        <w:jc w:val="center"/>
        <w:rPr>
          <w:b/>
          <w:bCs/>
          <w:caps/>
          <w:smallCaps w:val="false"/>
          <w:color w:val="0000ff"/>
          <w:sz w:val="36"/>
          <w:szCs w:val="36"/>
        </w:rPr>
      </w:pPr>
      <w:r>
        <w:rPr>
          <w:b/>
          <w:bCs/>
          <w:caps/>
          <w:smallCaps w:val="false"/>
          <w:color w:val="008000"/>
          <w:sz w:val="36"/>
          <w:szCs w:val="36"/>
          <w:lang w:val="en-US"/>
        </w:rPr>
        <w:t>Children Church Monthly Sermon Outline</w:t>
      </w:r>
      <w:r>
        <w:rPr>
          <w:b/>
          <w:bCs/>
          <w:caps/>
          <w:smallCaps w:val="false"/>
          <w:color w:val="0000ff"/>
          <w:sz w:val="36"/>
          <w:szCs w:val="36"/>
          <w:lang w:val="en-US"/>
        </w:rPr>
        <w:t xml:space="preserve"> </w:t>
      </w:r>
    </w:p>
    <w:p>
      <w:pPr>
        <w:pStyle w:val="style0"/>
        <w:spacing w:lineRule="auto" w:line="180"/>
        <w:jc w:val="center"/>
        <w:rPr>
          <w:caps/>
          <w:smallCaps w:val="false"/>
          <w:color w:val="9933ff"/>
          <w:sz w:val="32"/>
          <w:szCs w:val="32"/>
        </w:rPr>
      </w:pPr>
      <w:r>
        <w:rPr>
          <w:caps/>
          <w:smallCaps w:val="false"/>
          <w:color w:val="9933ff"/>
          <w:sz w:val="32"/>
          <w:szCs w:val="32"/>
          <w:lang w:val="en-US"/>
        </w:rPr>
        <w:t>December 2022</w:t>
      </w:r>
    </w:p>
    <w:p>
      <w:pPr>
        <w:pStyle w:val="style0"/>
        <w:rPr>
          <w:color w:val="bf0000"/>
          <w:sz w:val="24"/>
          <w:szCs w:val="24"/>
          <w:u w:val="single"/>
          <w:lang w:val="en-US"/>
        </w:rPr>
      </w:pPr>
    </w:p>
    <w:p>
      <w:pPr>
        <w:pStyle w:val="style0"/>
        <w:rPr>
          <w:sz w:val="24"/>
          <w:szCs w:val="24"/>
          <w:u w:val="single"/>
        </w:rPr>
      </w:pPr>
      <w:r>
        <w:rPr>
          <w:color w:val="bf0000"/>
          <w:sz w:val="24"/>
          <w:szCs w:val="24"/>
          <w:u w:val="single"/>
          <w:lang w:val="en-US"/>
        </w:rPr>
        <w:t>Week1</w:t>
      </w:r>
      <w:r>
        <w:rPr>
          <w:sz w:val="24"/>
          <w:szCs w:val="24"/>
          <w:u w:val="single"/>
          <w:lang w:val="en-US"/>
        </w:rPr>
        <w:t xml:space="preserve">: </w:t>
      </w:r>
      <w:r>
        <w:rPr>
          <w:rFonts w:ascii="Dancing Script" w:hAnsi="Dancing Script"/>
          <w:i w:val="false"/>
          <w:iCs w:val="false"/>
          <w:sz w:val="24"/>
          <w:szCs w:val="24"/>
          <w:u w:val="single"/>
          <w:lang w:val="en-US"/>
        </w:rPr>
        <w:t xml:space="preserve">Sunday 4, </w:t>
      </w:r>
      <w:r>
        <w:rPr>
          <w:rFonts w:ascii="Noto Serif" w:cs="Noto Serif" w:eastAsia="Noto Serif" w:hAnsi="Noto Serif"/>
          <w:b/>
          <w:bCs/>
          <w:i w:val="false"/>
          <w:iCs w:val="false"/>
          <w:sz w:val="24"/>
          <w:szCs w:val="24"/>
          <w:u w:val="single"/>
          <w:lang w:val="en-US"/>
        </w:rPr>
        <w:t>Prayer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  <w:lang w:val="en-US"/>
        </w:rPr>
        <w:t>What is Prayer?</w:t>
      </w:r>
    </w:p>
    <w:p>
      <w:pPr>
        <w:pStyle w:val="style179"/>
        <w:numPr>
          <w:ilvl w:val="0"/>
          <w:numId w:val="0"/>
        </w:numPr>
        <w:ind w:left="720" w:firstLine="0"/>
        <w:rPr>
          <w:rFonts w:ascii="Dancing Script" w:hAnsi="Dancing Script"/>
          <w:sz w:val="24"/>
          <w:szCs w:val="24"/>
        </w:rPr>
      </w:pPr>
      <w:r>
        <w:rPr>
          <w:rFonts w:ascii="Dancing Script" w:hAnsi="Dancing Script"/>
          <w:sz w:val="24"/>
          <w:szCs w:val="24"/>
          <w:lang w:val="en-US"/>
        </w:rPr>
        <w:t>Prayer means talking to God</w:t>
      </w: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  <w:lang w:val="en-US"/>
        </w:rPr>
        <w:t>Why we pray.</w:t>
      </w:r>
    </w:p>
    <w:p>
      <w:pPr>
        <w:pStyle w:val="style179"/>
        <w:numPr>
          <w:ilvl w:val="0"/>
          <w:numId w:val="0"/>
        </w:numPr>
        <w:ind w:left="720" w:firstLine="0"/>
        <w:rPr>
          <w:sz w:val="24"/>
          <w:szCs w:val="24"/>
        </w:rPr>
      </w:pPr>
      <w:r>
        <w:rPr>
          <w:rFonts w:ascii="Dancing Script" w:hAnsi="Dancing Script"/>
          <w:sz w:val="24"/>
          <w:szCs w:val="24"/>
          <w:lang w:val="en-US"/>
        </w:rPr>
        <w:t>We pray to thank God and ask something from him</w:t>
      </w:r>
      <w:r>
        <w:rPr>
          <w:sz w:val="24"/>
          <w:szCs w:val="24"/>
          <w:lang w:val="en-US"/>
        </w:rPr>
        <w:t>.</w:t>
      </w:r>
    </w:p>
    <w:p>
      <w:pPr>
        <w:pStyle w:val="style179"/>
        <w:numPr>
          <w:ilvl w:val="0"/>
          <w:numId w:val="0"/>
        </w:numPr>
        <w:ind w:left="720" w:firstLine="0"/>
        <w:rPr>
          <w:sz w:val="24"/>
          <w:szCs w:val="24"/>
        </w:rPr>
      </w:pPr>
      <w:r>
        <w:rPr>
          <w:sz w:val="24"/>
          <w:szCs w:val="24"/>
          <w:lang w:val="en-US"/>
        </w:rPr>
        <w:t>Bible reading: Matthew 6:9-13</w:t>
      </w:r>
    </w:p>
    <w:p>
      <w:pPr>
        <w:pStyle w:val="style179"/>
        <w:numPr>
          <w:ilvl w:val="0"/>
          <w:numId w:val="0"/>
        </w:numPr>
        <w:ind w:left="720" w:firstLine="0"/>
        <w:rPr>
          <w:sz w:val="24"/>
          <w:szCs w:val="24"/>
        </w:rPr>
      </w:pPr>
      <w:r>
        <w:rPr>
          <w:sz w:val="24"/>
          <w:szCs w:val="24"/>
          <w:lang w:val="en-US"/>
        </w:rPr>
        <w:t>Bible story</w:t>
      </w:r>
    </w:p>
    <w:p>
      <w:pPr>
        <w:pStyle w:val="style0"/>
        <w:numPr>
          <w:ilvl w:val="0"/>
          <w:numId w:val="0"/>
        </w:numPr>
        <w:rPr>
          <w:color w:val="6600cc"/>
          <w:sz w:val="24"/>
          <w:szCs w:val="24"/>
          <w:u w:val="single"/>
          <w:lang w:val="en-US"/>
        </w:rPr>
      </w:pPr>
    </w:p>
    <w:p>
      <w:pPr>
        <w:pStyle w:val="style0"/>
        <w:numPr>
          <w:ilvl w:val="0"/>
          <w:numId w:val="0"/>
        </w:numPr>
        <w:rPr>
          <w:rFonts w:ascii="Noto Serif" w:cs="Noto Serif" w:eastAsia="Noto Serif" w:hAnsi="Noto Serif"/>
          <w:sz w:val="24"/>
          <w:szCs w:val="24"/>
          <w:u w:val="single"/>
        </w:rPr>
      </w:pPr>
      <w:r>
        <w:rPr>
          <w:color w:val="6600cc"/>
          <w:sz w:val="24"/>
          <w:szCs w:val="24"/>
          <w:u w:val="single"/>
          <w:lang w:val="en-US"/>
        </w:rPr>
        <w:t>Week 2</w:t>
      </w:r>
      <w:r>
        <w:rPr>
          <w:sz w:val="24"/>
          <w:szCs w:val="24"/>
          <w:u w:val="single"/>
          <w:lang w:val="en-US"/>
        </w:rPr>
        <w:t xml:space="preserve">: </w:t>
      </w:r>
      <w:r>
        <w:rPr>
          <w:rFonts w:ascii="Dancing Script" w:cs="Dancing Script" w:eastAsia="Dancing Script" w:hAnsi="Dancing Script"/>
          <w:sz w:val="24"/>
          <w:szCs w:val="24"/>
          <w:u w:val="single"/>
          <w:lang w:val="en-US"/>
        </w:rPr>
        <w:t>Sunday 1</w:t>
      </w:r>
      <w:r>
        <w:rPr>
          <w:rFonts w:ascii="Dancing Script" w:cs="Dancing Script" w:eastAsia="Dancing Script" w:hAnsi="Dancing Script"/>
          <w:b/>
          <w:bCs/>
          <w:sz w:val="24"/>
          <w:szCs w:val="24"/>
          <w:u w:val="single"/>
          <w:lang w:val="en-US"/>
        </w:rPr>
        <w:t xml:space="preserve">1, </w:t>
      </w:r>
      <w:r>
        <w:rPr>
          <w:rFonts w:ascii="Noto Serif" w:cs="Noto Serif" w:eastAsia="Noto Serif" w:hAnsi="Noto Serif"/>
          <w:b/>
          <w:bCs/>
          <w:sz w:val="24"/>
          <w:szCs w:val="24"/>
          <w:u w:val="single"/>
          <w:lang w:val="en-US"/>
        </w:rPr>
        <w:t>Prayer</w:t>
      </w:r>
    </w:p>
    <w:p>
      <w:pPr>
        <w:pStyle w:val="style17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lang w:val="en-US"/>
        </w:rPr>
        <w:t>How to pray</w:t>
      </w:r>
    </w:p>
    <w:p>
      <w:pPr>
        <w:pStyle w:val="style179"/>
        <w:numPr>
          <w:ilvl w:val="0"/>
          <w:numId w:val="0"/>
        </w:numPr>
        <w:ind w:left="720" w:firstLine="0"/>
        <w:rPr>
          <w:rFonts w:ascii="Dancing Script" w:hAnsi="Dancing Script"/>
          <w:sz w:val="24"/>
          <w:szCs w:val="24"/>
        </w:rPr>
      </w:pPr>
      <w:r>
        <w:rPr>
          <w:rFonts w:ascii="Dancing Script" w:hAnsi="Dancing Script"/>
          <w:sz w:val="24"/>
          <w:szCs w:val="24"/>
          <w:lang w:val="en-US"/>
        </w:rPr>
        <w:t>Pray with your eyes closed</w:t>
      </w:r>
    </w:p>
    <w:p>
      <w:pPr>
        <w:pStyle w:val="style179"/>
        <w:numPr>
          <w:ilvl w:val="0"/>
          <w:numId w:val="0"/>
        </w:numPr>
        <w:ind w:left="720" w:firstLine="0"/>
        <w:rPr>
          <w:rFonts w:ascii="Dancing Script" w:hAnsi="Dancing Script"/>
          <w:sz w:val="24"/>
          <w:szCs w:val="24"/>
        </w:rPr>
      </w:pPr>
      <w:r>
        <w:rPr>
          <w:rFonts w:ascii="Dancing Script" w:hAnsi="Dancing Script"/>
          <w:sz w:val="24"/>
          <w:szCs w:val="24"/>
          <w:lang w:val="en-US"/>
        </w:rPr>
        <w:t>Pray in the name of Jesus</w:t>
      </w:r>
    </w:p>
    <w:p>
      <w:pPr>
        <w:pStyle w:val="style179"/>
        <w:numPr>
          <w:ilvl w:val="0"/>
          <w:numId w:val="0"/>
        </w:numPr>
        <w:ind w:left="720" w:firstLine="0"/>
        <w:rPr>
          <w:sz w:val="24"/>
          <w:szCs w:val="24"/>
        </w:rPr>
      </w:pPr>
      <w:r>
        <w:rPr>
          <w:sz w:val="24"/>
          <w:szCs w:val="24"/>
          <w:lang w:val="en-US"/>
        </w:rPr>
        <w:t>Bible reading John 14:13-14</w:t>
      </w:r>
    </w:p>
    <w:p>
      <w:pPr>
        <w:pStyle w:val="style179"/>
        <w:numPr>
          <w:ilvl w:val="0"/>
          <w:numId w:val="0"/>
        </w:numPr>
        <w:ind w:left="720" w:firstLine="0"/>
        <w:rPr>
          <w:sz w:val="24"/>
          <w:szCs w:val="24"/>
        </w:rPr>
      </w:pPr>
      <w:r>
        <w:rPr>
          <w:sz w:val="24"/>
          <w:szCs w:val="24"/>
          <w:lang w:val="en-US"/>
        </w:rPr>
        <w:t>Bible story</w:t>
      </w:r>
    </w:p>
    <w:p>
      <w:pPr>
        <w:pStyle w:val="style0"/>
        <w:numPr>
          <w:ilvl w:val="0"/>
          <w:numId w:val="0"/>
        </w:numPr>
        <w:rPr>
          <w:color w:val="008000"/>
          <w:sz w:val="24"/>
          <w:szCs w:val="24"/>
          <w:u w:val="single"/>
          <w:lang w:val="en-US"/>
        </w:rPr>
      </w:pPr>
    </w:p>
    <w:p>
      <w:pPr>
        <w:pStyle w:val="style0"/>
        <w:numPr>
          <w:ilvl w:val="0"/>
          <w:numId w:val="0"/>
        </w:numPr>
        <w:rPr>
          <w:sz w:val="24"/>
          <w:szCs w:val="24"/>
          <w:u w:val="single"/>
          <w:lang w:val="en-US"/>
        </w:rPr>
      </w:pPr>
      <w:r>
        <w:rPr>
          <w:color w:val="008000"/>
          <w:sz w:val="24"/>
          <w:szCs w:val="24"/>
          <w:u w:val="single"/>
          <w:lang w:val="en-US"/>
        </w:rPr>
        <w:t>Week 3</w:t>
      </w:r>
      <w:r>
        <w:rPr>
          <w:rFonts w:ascii="Dancing Script" w:hAnsi="Dancing Script"/>
          <w:color w:val="008000"/>
          <w:sz w:val="24"/>
          <w:szCs w:val="24"/>
          <w:u w:val="single"/>
          <w:lang w:val="en-US"/>
        </w:rPr>
        <w:t xml:space="preserve"> </w:t>
      </w:r>
      <w:r>
        <w:rPr>
          <w:rFonts w:ascii="Dancing Script" w:hAnsi="Dancing Script"/>
          <w:sz w:val="24"/>
          <w:szCs w:val="24"/>
          <w:u w:val="single"/>
          <w:lang w:val="en-US"/>
        </w:rPr>
        <w:t xml:space="preserve">Sunday 18 </w:t>
      </w:r>
      <w:r>
        <w:rPr>
          <w:rFonts w:ascii="Noto Serif" w:hAnsi="Noto Serif"/>
          <w:b/>
          <w:bCs/>
          <w:sz w:val="24"/>
          <w:szCs w:val="24"/>
          <w:u w:val="single"/>
          <w:lang w:val="en-US"/>
        </w:rPr>
        <w:t>Prayer</w:t>
      </w:r>
    </w:p>
    <w:p>
      <w:pPr>
        <w:pStyle w:val="style17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When to pray </w:t>
      </w:r>
    </w:p>
    <w:p>
      <w:pPr>
        <w:pStyle w:val="style179"/>
        <w:numPr>
          <w:ilvl w:val="0"/>
          <w:numId w:val="0"/>
        </w:numPr>
        <w:ind w:left="720" w:firstLine="0"/>
        <w:rPr>
          <w:rFonts w:ascii="Dancing Script" w:hAnsi="Dancing Script"/>
          <w:sz w:val="24"/>
          <w:szCs w:val="24"/>
        </w:rPr>
      </w:pPr>
      <w:r>
        <w:rPr>
          <w:rFonts w:ascii="Dancing Script" w:hAnsi="Dancing Script"/>
          <w:sz w:val="24"/>
          <w:szCs w:val="24"/>
          <w:lang w:val="en-US"/>
        </w:rPr>
        <w:t>Pray at night before going to bed</w:t>
      </w:r>
    </w:p>
    <w:p>
      <w:pPr>
        <w:pStyle w:val="style179"/>
        <w:numPr>
          <w:ilvl w:val="0"/>
          <w:numId w:val="0"/>
        </w:numPr>
        <w:ind w:left="720" w:firstLine="0"/>
        <w:rPr>
          <w:rFonts w:ascii="Dancing Script" w:hAnsi="Dancing Script"/>
          <w:sz w:val="24"/>
          <w:szCs w:val="24"/>
        </w:rPr>
      </w:pPr>
      <w:r>
        <w:rPr>
          <w:rFonts w:ascii="Dancing Script" w:hAnsi="Dancing Script"/>
          <w:sz w:val="24"/>
          <w:szCs w:val="24"/>
          <w:lang w:val="en-US"/>
        </w:rPr>
        <w:t>Pray before eating any meal</w:t>
      </w:r>
    </w:p>
    <w:p>
      <w:pPr>
        <w:pStyle w:val="style179"/>
        <w:numPr>
          <w:ilvl w:val="0"/>
          <w:numId w:val="0"/>
        </w:numPr>
        <w:ind w:left="720" w:firstLine="0"/>
        <w:rPr>
          <w:sz w:val="24"/>
          <w:szCs w:val="24"/>
        </w:rPr>
      </w:pPr>
      <w:r>
        <w:rPr>
          <w:sz w:val="24"/>
          <w:szCs w:val="24"/>
          <w:lang w:val="en-US"/>
        </w:rPr>
        <w:t>Bible reading Act 27:33-35</w:t>
      </w:r>
    </w:p>
    <w:p>
      <w:pPr>
        <w:pStyle w:val="style179"/>
        <w:numPr>
          <w:ilvl w:val="0"/>
          <w:numId w:val="0"/>
        </w:numPr>
        <w:ind w:left="720" w:firstLine="0"/>
        <w:rPr>
          <w:sz w:val="24"/>
          <w:szCs w:val="24"/>
        </w:rPr>
      </w:pPr>
      <w:r>
        <w:rPr>
          <w:sz w:val="24"/>
          <w:szCs w:val="24"/>
          <w:lang w:val="en-US"/>
        </w:rPr>
        <w:t>Bible story</w:t>
      </w:r>
    </w:p>
    <w:p>
      <w:pPr>
        <w:pStyle w:val="style0"/>
        <w:numPr>
          <w:ilvl w:val="0"/>
          <w:numId w:val="0"/>
        </w:numPr>
        <w:rPr>
          <w:color w:val="0000ff"/>
          <w:sz w:val="24"/>
          <w:szCs w:val="24"/>
          <w:u w:val="single" w:color="auto"/>
          <w:lang w:val="en-US"/>
        </w:rPr>
      </w:pPr>
    </w:p>
    <w:p>
      <w:pPr>
        <w:pStyle w:val="style0"/>
        <w:numPr>
          <w:ilvl w:val="0"/>
          <w:numId w:val="0"/>
        </w:numPr>
        <w:rPr>
          <w:sz w:val="24"/>
          <w:szCs w:val="24"/>
          <w:u w:val="single" w:color="000000"/>
        </w:rPr>
      </w:pPr>
      <w:r>
        <w:rPr>
          <w:color w:val="0000ff"/>
          <w:sz w:val="24"/>
          <w:szCs w:val="24"/>
          <w:u w:val="single" w:color="auto"/>
          <w:lang w:val="en-US"/>
        </w:rPr>
        <w:t>Week 4</w:t>
      </w:r>
      <w:r>
        <w:rPr>
          <w:rFonts w:ascii="Dancing Script" w:hAnsi="Dancing Script"/>
          <w:sz w:val="24"/>
          <w:szCs w:val="24"/>
          <w:u w:val="single" w:color="auto"/>
          <w:lang w:val="en-US"/>
        </w:rPr>
        <w:t xml:space="preserve"> Sunday 25</w:t>
      </w:r>
      <w:r>
        <w:rPr>
          <w:rFonts w:ascii="Noto Serif" w:hAnsi="Dancing Script"/>
          <w:b/>
          <w:bCs/>
          <w:sz w:val="24"/>
          <w:szCs w:val="24"/>
          <w:u w:val="single" w:color="auto"/>
          <w:lang w:val="en-US"/>
        </w:rPr>
        <w:t xml:space="preserve"> </w:t>
      </w:r>
      <w:r>
        <w:rPr>
          <w:rFonts w:ascii="Noto Serif"/>
          <w:b/>
          <w:bCs/>
          <w:sz w:val="24"/>
          <w:szCs w:val="24"/>
          <w:u w:val="single" w:color="auto"/>
          <w:lang w:val="en-US"/>
        </w:rPr>
        <w:t>Praye</w:t>
      </w:r>
      <w:r>
        <w:rPr>
          <w:rFonts w:ascii="Noto Serif"/>
          <w:b/>
          <w:bCs/>
          <w:sz w:val="24"/>
          <w:szCs w:val="24"/>
          <w:u w:val="single" w:color="000000"/>
          <w:lang w:val="en-US"/>
        </w:rPr>
        <w:t>r</w:t>
      </w:r>
    </w:p>
    <w:p>
      <w:pPr>
        <w:pStyle w:val="style179"/>
        <w:numPr>
          <w:ilvl w:val="0"/>
          <w:numId w:val="5"/>
        </w:numPr>
        <w:rPr>
          <w:rFonts w:ascii="Dancing Script" w:hAnsi="Dancing Script"/>
          <w:sz w:val="24"/>
          <w:szCs w:val="24"/>
        </w:rPr>
      </w:pPr>
      <w:r>
        <w:rPr>
          <w:rFonts w:ascii="Dancing Script" w:hAnsi="Dancing Script"/>
          <w:sz w:val="24"/>
          <w:szCs w:val="24"/>
          <w:lang w:val="en-US"/>
        </w:rPr>
        <w:t>Pray always</w:t>
      </w:r>
    </w:p>
    <w:p>
      <w:pPr>
        <w:pStyle w:val="style179"/>
        <w:numPr>
          <w:ilvl w:val="0"/>
          <w:numId w:val="5"/>
        </w:numPr>
        <w:rPr>
          <w:rFonts w:ascii="Dancing Script" w:hAnsi="Dancing Script"/>
          <w:sz w:val="24"/>
          <w:szCs w:val="24"/>
        </w:rPr>
      </w:pPr>
      <w:r>
        <w:rPr>
          <w:rFonts w:ascii="Dancing Script" w:hAnsi="Dancing Script"/>
          <w:sz w:val="24"/>
          <w:szCs w:val="24"/>
          <w:lang w:val="en-US"/>
        </w:rPr>
        <w:t>Pray for others</w:t>
      </w:r>
    </w:p>
    <w:p>
      <w:pPr>
        <w:pStyle w:val="style179"/>
        <w:numPr>
          <w:ilvl w:val="0"/>
          <w:numId w:val="0"/>
        </w:numPr>
        <w:ind w:left="720" w:firstLine="0"/>
        <w:rPr>
          <w:sz w:val="24"/>
          <w:szCs w:val="24"/>
        </w:rPr>
      </w:pPr>
      <w:r>
        <w:rPr>
          <w:sz w:val="24"/>
          <w:szCs w:val="24"/>
          <w:lang w:val="en-US"/>
        </w:rPr>
        <w:t>Bible reading Act 12:1-12</w:t>
      </w:r>
    </w:p>
    <w:p>
      <w:pPr>
        <w:pStyle w:val="style179"/>
        <w:numPr>
          <w:ilvl w:val="0"/>
          <w:numId w:val="0"/>
        </w:numPr>
        <w:ind w:left="720" w:firstLine="0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Bible story </w:t>
      </w:r>
    </w:p>
    <w:sectPr>
      <w:headerReference w:type="default" r:id="rId3"/>
      <w:footerReference w:type="default" r:id="rId4"/>
      <w:pgSz w:w="11906" w:h="16838" w:orient="portrait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000247B" w:usb2="00000009" w:usb3="00000000" w:csb0="200001FF" w:csb1="00000000"/>
  </w:font>
  <w:font w:name="Dancing Script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Noto Serif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  <w:bookmarkStart w:id="0" w:name="_GoBack"/>
  </w:p>
  <w:bookmarkEnd w:id="0"/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rFonts w:hint="eastAsia"/>
      </w:rPr>
      <w:drawing>
        <wp:anchor distT="0" distB="0" distL="0" distR="0" simplePos="false" relativeHeight="2" behindDoc="true" locked="true" layoutInCell="true" allowOverlap="true">
          <wp:simplePos x="0" y="0"/>
          <wp:positionH relativeFrom="column">
            <wp:posOffset>-1139825</wp:posOffset>
          </wp:positionH>
          <wp:positionV relativeFrom="page">
            <wp:posOffset>10160</wp:posOffset>
          </wp:positionV>
          <wp:extent cx="7556500" cy="10681335"/>
          <wp:effectExtent l="0" t="0" r="6350" b="5715"/>
          <wp:wrapNone/>
          <wp:docPr id="4097" name="Picture 1" descr="小雪球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7556500" cy="10681335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60"/>
  <w:bordersDoNotSurroundHeader/>
  <w:bordersDoNotSurroundFooter/>
  <w:attachedTemplate r:id="rId1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  <w:style w:type="paragraph" w:styleId="style31">
    <w:name w:val="header"/>
    <w:basedOn w:val="style0"/>
    <w:next w:val="style31"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</w:pPr>
    <w:rPr>
      <w:sz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2.xml"/><Relationship Id="rId9" Type="http://schemas.openxmlformats.org/officeDocument/2006/relationships/customXml" Target="../customXml/item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?>
<Relationships xmlns="http://schemas.openxmlformats.org/package/2006/relationships"><Relationship Id="rId1" Type="http://schemas.openxmlformats.org/officeDocument/2006/relationships/attachedTemplate" TargetMode="External" Target="file:/D:/&#36164;&#28304;/&#28023;&#22806;&#27169;&#26495;/templatees/cartoon.wpt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cartoon.wpt</Template>
  <TotalTime>0</TotalTime>
  <Words>109</Words>
  <Pages>1</Pages>
  <Characters>497</Characters>
  <Application>WPS Office</Application>
  <DocSecurity>0</DocSecurity>
  <Paragraphs>36</Paragraphs>
  <ScaleCrop>false</ScaleCrop>
  <LinksUpToDate>false</LinksUpToDate>
  <CharactersWithSpaces>583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2016-12-20T06:25:00Z</dcterms:created>
  <dc:creator>Administrator</dc:creator>
  <lastModifiedBy>Infinix X626</lastModifiedBy>
  <dcterms:modified xsi:type="dcterms:W3CDTF">2022-11-16T20:45:46Z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db1a9af0a8b04e4c8590c9038ffbedf3</vt:lpwstr>
  </property>
</Properties>
</file>